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3538" w:rsidRPr="002E2D83" w:rsidRDefault="0099216D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>
        <w:rPr>
          <w:rFonts w:ascii="Liberation Serif" w:eastAsia="Times New Roman" w:hAnsi="Liberation Serif"/>
          <w:spacing w:val="-3"/>
          <w:sz w:val="26"/>
          <w:szCs w:val="26"/>
        </w:rPr>
        <w:t>УТВЕРЖДЕН</w:t>
      </w:r>
    </w:p>
    <w:p w:rsidR="00073538" w:rsidRPr="002E2D83" w:rsidRDefault="00073538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 w:rsidRPr="002E2D83">
        <w:rPr>
          <w:rFonts w:ascii="Liberation Serif" w:eastAsia="Times New Roman" w:hAnsi="Liberation Serif"/>
          <w:spacing w:val="-3"/>
          <w:sz w:val="26"/>
          <w:szCs w:val="26"/>
        </w:rPr>
        <w:t>постановлени</w:t>
      </w:r>
      <w:r w:rsidR="00632B98">
        <w:rPr>
          <w:rFonts w:ascii="Liberation Serif" w:eastAsia="Times New Roman" w:hAnsi="Liberation Serif"/>
          <w:spacing w:val="-3"/>
          <w:sz w:val="26"/>
          <w:szCs w:val="26"/>
        </w:rPr>
        <w:t>ем</w:t>
      </w:r>
      <w:r w:rsidRPr="002E2D83">
        <w:rPr>
          <w:rFonts w:ascii="Liberation Serif" w:eastAsia="Times New Roman" w:hAnsi="Liberation Serif"/>
          <w:spacing w:val="-3"/>
          <w:sz w:val="26"/>
          <w:szCs w:val="26"/>
        </w:rPr>
        <w:t xml:space="preserve"> Администрации</w:t>
      </w:r>
    </w:p>
    <w:p w:rsidR="00073538" w:rsidRPr="002E2D83" w:rsidRDefault="00073538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 w:rsidRPr="002E2D83">
        <w:rPr>
          <w:rFonts w:ascii="Liberation Serif" w:eastAsia="Times New Roman" w:hAnsi="Liberation Serif"/>
          <w:spacing w:val="-3"/>
          <w:sz w:val="26"/>
          <w:szCs w:val="26"/>
        </w:rPr>
        <w:t>городского округа Верхняя Пышма</w:t>
      </w:r>
    </w:p>
    <w:p w:rsidR="00073538" w:rsidRPr="002E2D83" w:rsidRDefault="00073538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 w:rsidRPr="002E2D83">
        <w:rPr>
          <w:rFonts w:ascii="Liberation Serif" w:eastAsia="Times New Roman" w:hAnsi="Liberation Serif"/>
          <w:spacing w:val="-3"/>
          <w:sz w:val="26"/>
          <w:szCs w:val="26"/>
        </w:rPr>
        <w:t>от __</w:t>
      </w:r>
      <w:r w:rsidR="00563400">
        <w:rPr>
          <w:rFonts w:ascii="Liberation Serif" w:eastAsia="Times New Roman" w:hAnsi="Liberation Serif"/>
          <w:spacing w:val="-3"/>
          <w:sz w:val="26"/>
          <w:szCs w:val="26"/>
        </w:rPr>
        <w:t>2</w:t>
      </w:r>
      <w:r w:rsidR="00F90A3C">
        <w:rPr>
          <w:rFonts w:ascii="Liberation Serif" w:eastAsia="Times New Roman" w:hAnsi="Liberation Serif"/>
          <w:spacing w:val="-3"/>
          <w:sz w:val="26"/>
          <w:szCs w:val="26"/>
          <w:lang w:val="en-US"/>
        </w:rPr>
        <w:t>2</w:t>
      </w:r>
      <w:r w:rsidR="00563400">
        <w:rPr>
          <w:rFonts w:ascii="Liberation Serif" w:eastAsia="Times New Roman" w:hAnsi="Liberation Serif"/>
          <w:spacing w:val="-3"/>
          <w:sz w:val="26"/>
          <w:szCs w:val="26"/>
        </w:rPr>
        <w:t>.07.2026</w:t>
      </w:r>
      <w:r w:rsidRPr="002E2D83">
        <w:rPr>
          <w:rFonts w:ascii="Liberation Serif" w:eastAsia="Times New Roman" w:hAnsi="Liberation Serif"/>
          <w:spacing w:val="-3"/>
          <w:sz w:val="26"/>
          <w:szCs w:val="26"/>
        </w:rPr>
        <w:t>__ № __</w:t>
      </w:r>
      <w:r w:rsidR="00563400">
        <w:rPr>
          <w:rFonts w:ascii="Liberation Serif" w:eastAsia="Times New Roman" w:hAnsi="Liberation Serif"/>
          <w:spacing w:val="-3"/>
          <w:sz w:val="26"/>
          <w:szCs w:val="26"/>
        </w:rPr>
        <w:t>110</w:t>
      </w:r>
      <w:r w:rsidR="0063616B">
        <w:rPr>
          <w:rFonts w:ascii="Liberation Serif" w:eastAsia="Times New Roman" w:hAnsi="Liberation Serif"/>
          <w:spacing w:val="-3"/>
          <w:sz w:val="26"/>
          <w:szCs w:val="26"/>
        </w:rPr>
        <w:t>0</w:t>
      </w:r>
      <w:bookmarkStart w:id="0" w:name="_GoBack"/>
      <w:bookmarkEnd w:id="0"/>
      <w:r w:rsidRPr="002E2D83">
        <w:rPr>
          <w:rFonts w:ascii="Liberation Serif" w:eastAsia="Times New Roman" w:hAnsi="Liberation Serif"/>
          <w:spacing w:val="-3"/>
          <w:sz w:val="26"/>
          <w:szCs w:val="26"/>
        </w:rPr>
        <w:t>____</w:t>
      </w:r>
    </w:p>
    <w:p w:rsidR="006655D6" w:rsidRDefault="006655D6" w:rsidP="00DD1AE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</w:rPr>
      </w:pPr>
    </w:p>
    <w:p w:rsidR="00D311D9" w:rsidRDefault="00D311D9" w:rsidP="00DD1AE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</w:rPr>
      </w:pPr>
    </w:p>
    <w:p w:rsidR="00073538" w:rsidRPr="00D311D9" w:rsidRDefault="00073538" w:rsidP="00DD1AE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</w:rPr>
      </w:pPr>
    </w:p>
    <w:p w:rsidR="00E55858" w:rsidRPr="00632B98" w:rsidRDefault="00AE7769" w:rsidP="0007353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ПОРЯДОК</w:t>
      </w:r>
    </w:p>
    <w:p w:rsidR="00E55858" w:rsidRPr="00632B98" w:rsidRDefault="00E55858" w:rsidP="00073538">
      <w:pPr>
        <w:widowControl w:val="0"/>
        <w:shd w:val="clear" w:color="auto" w:fill="FFFFFF"/>
        <w:suppressAutoHyphens/>
        <w:autoSpaceDN w:val="0"/>
        <w:spacing w:after="0" w:line="240" w:lineRule="auto"/>
        <w:ind w:firstLine="170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организации подготовки и обучения </w:t>
      </w:r>
      <w:r w:rsidR="00073538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по действиям </w:t>
      </w:r>
      <w:r w:rsidR="00761FB1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муниципальных служащих</w:t>
      </w:r>
      <w:r w:rsidR="00EF2EAF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и</w:t>
      </w:r>
      <w:r w:rsidR="00761FB1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работников структурных подразделений Администрации городского округа Верхняя Пышма </w:t>
      </w:r>
      <w:r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и работников </w:t>
      </w:r>
      <w:r w:rsidR="00761FB1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муниципальных</w:t>
      </w:r>
      <w:r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учреждений (</w:t>
      </w:r>
      <w:r w:rsidR="00761FB1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предприятий</w:t>
      </w:r>
      <w:r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) </w:t>
      </w:r>
      <w:r w:rsidR="00073538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городского</w:t>
      </w:r>
      <w:r w:rsidR="00AE7769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</w:t>
      </w:r>
      <w:r w:rsidR="00073538" w:rsidRPr="00632B98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округа Верхняя Пышма 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</w:r>
    </w:p>
    <w:p w:rsidR="00E55858" w:rsidRPr="00632B98" w:rsidRDefault="00E55858" w:rsidP="00E55858">
      <w:pPr>
        <w:widowControl w:val="0"/>
        <w:shd w:val="clear" w:color="auto" w:fill="FFFFFF"/>
        <w:suppressAutoHyphens/>
        <w:autoSpaceDN w:val="0"/>
        <w:spacing w:after="0" w:line="322" w:lineRule="exact"/>
        <w:ind w:firstLine="170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</w:p>
    <w:p w:rsidR="00D311D9" w:rsidRPr="00632B98" w:rsidRDefault="00D311D9" w:rsidP="00E55858">
      <w:pPr>
        <w:widowControl w:val="0"/>
        <w:shd w:val="clear" w:color="auto" w:fill="FFFFFF"/>
        <w:suppressAutoHyphens/>
        <w:autoSpaceDN w:val="0"/>
        <w:spacing w:after="0" w:line="322" w:lineRule="exact"/>
        <w:ind w:firstLine="170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</w:p>
    <w:p w:rsidR="00E55858" w:rsidRPr="00632B98" w:rsidRDefault="00E55858" w:rsidP="00E55858">
      <w:pPr>
        <w:widowControl w:val="0"/>
        <w:shd w:val="clear" w:color="auto" w:fill="FFFFFF"/>
        <w:tabs>
          <w:tab w:val="left" w:pos="91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1. Настоящий порядок регламентирует организацию подготовки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 xml:space="preserve">и обучения </w:t>
      </w:r>
      <w:r w:rsidR="002A0623"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 xml:space="preserve">по действиям </w:t>
      </w:r>
      <w:r w:rsidR="003D074A"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 xml:space="preserve">муниципальных служащих и работников структурных подразделений Администрации городского округа Верхняя Пышма (далее – сотрудники администрации) и работников муниципальных учреждений (предприятий) городского округа Верхняя Пышма (далее – работники учреждений) </w:t>
      </w:r>
      <w:r w:rsidR="002A0623"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>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(далее </w:t>
      </w:r>
      <w:r w:rsidR="00E808FF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–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Порядок).</w:t>
      </w:r>
    </w:p>
    <w:p w:rsidR="00E55858" w:rsidRPr="00632B98" w:rsidRDefault="00E55858" w:rsidP="00E55858">
      <w:pPr>
        <w:widowControl w:val="0"/>
        <w:tabs>
          <w:tab w:val="left" w:pos="91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2. Основными задачами проведения подготовки и обучения </w:t>
      </w:r>
      <w:r w:rsidR="007900C4"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>по д</w:t>
      </w:r>
      <w:r w:rsidR="00EF2EAF"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 xml:space="preserve">ействиям </w:t>
      </w:r>
      <w:r w:rsidR="00055C38"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 xml:space="preserve">сотрудников администрации и работников учреждений </w:t>
      </w:r>
      <w:r w:rsidR="007900C4"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>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</w:r>
      <w:r w:rsidR="007900C4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являются:</w:t>
      </w:r>
    </w:p>
    <w:p w:rsidR="00E55858" w:rsidRPr="00632B98" w:rsidRDefault="00E55858" w:rsidP="00E55858">
      <w:pPr>
        <w:widowControl w:val="0"/>
        <w:tabs>
          <w:tab w:val="left" w:pos="91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1) разъяснение порядка действий в условиях совершения террористического</w:t>
      </w:r>
      <w:r w:rsidR="007900C4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акта или угрозы его совершения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;</w:t>
      </w:r>
    </w:p>
    <w:p w:rsidR="00E55858" w:rsidRPr="00632B98" w:rsidRDefault="005B14DD" w:rsidP="00E55858">
      <w:pPr>
        <w:widowControl w:val="0"/>
        <w:tabs>
          <w:tab w:val="left" w:pos="122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2) </w:t>
      </w:r>
      <w:r w:rsidR="00E55858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совершенствование практических навыков по порядку действий </w:t>
      </w:r>
      <w:r w:rsidR="00E55858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в условиях совершения террористического акта или угрозы его совершения.</w:t>
      </w:r>
    </w:p>
    <w:p w:rsidR="003F1BBE" w:rsidRPr="00632B98" w:rsidRDefault="003F1BBE" w:rsidP="003F1BBE">
      <w:pPr>
        <w:widowControl w:val="0"/>
        <w:tabs>
          <w:tab w:val="left" w:pos="90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3. Ответственным за оказание методической помощи при организации подготовки и обучения 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является служба по взаимодействию с административными органами Администрации городского округа Верхняя Пышма (далее – Служба по взаимодействию), работников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учреждений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–руководители </w:t>
      </w:r>
      <w:r w:rsidRPr="00632B98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>муниципальных учреждений (предприятий) городского округа Верхняя Пышма либо уполномоченные ими лица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.</w:t>
      </w:r>
    </w:p>
    <w:p w:rsidR="00223E71" w:rsidRPr="00632B98" w:rsidRDefault="00223E71" w:rsidP="00223E71">
      <w:pPr>
        <w:widowControl w:val="0"/>
        <w:tabs>
          <w:tab w:val="left" w:pos="111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4. Формами подготовки и обучения 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 и работников учреждений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являются:</w:t>
      </w:r>
    </w:p>
    <w:p w:rsidR="00223E71" w:rsidRPr="00632B98" w:rsidRDefault="00223E71" w:rsidP="00223E71">
      <w:pPr>
        <w:widowControl w:val="0"/>
        <w:tabs>
          <w:tab w:val="left" w:pos="169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1) проведение занятий с 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сотрудниками администрации и работниками учреждений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в форме обучающих лекций и семинаров о способах защиты и действиях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 xml:space="preserve">в условиях совершения террористического акта или угрозы его совершения,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а также посредством ознакомления с методическими, информационными материалами (листовки, брошюры, буклеты);</w:t>
      </w:r>
    </w:p>
    <w:p w:rsidR="00223E71" w:rsidRPr="00632B98" w:rsidRDefault="00223E71" w:rsidP="00223E71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2) </w:t>
      </w:r>
      <w:r w:rsidRPr="00632B98">
        <w:rPr>
          <w:rFonts w:ascii="Liberation Serif" w:hAnsi="Liberation Serif" w:cs="Liberation Serif"/>
          <w:sz w:val="26"/>
          <w:szCs w:val="26"/>
        </w:rPr>
        <w:t>проведения инструктажей по действиям 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эвакуации;</w:t>
      </w:r>
    </w:p>
    <w:p w:rsidR="00223E71" w:rsidRPr="00632B98" w:rsidRDefault="00223E71" w:rsidP="00223E71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lastRenderedPageBreak/>
        <w:t>3)</w:t>
      </w:r>
      <w:r w:rsidRPr="00632B98">
        <w:rPr>
          <w:rFonts w:ascii="Liberation Serif" w:hAnsi="Liberation Serif" w:cs="Liberation Serif"/>
          <w:sz w:val="26"/>
          <w:szCs w:val="26"/>
        </w:rPr>
        <w:tab/>
        <w:t>отработка практических навыков по порядку действий в условиях совершения террористического акта или угрозы его совершения путем проведения соответствующих тренировок и учений.</w:t>
      </w:r>
    </w:p>
    <w:p w:rsidR="00724B84" w:rsidRPr="00632B98" w:rsidRDefault="00724B84" w:rsidP="00724B84">
      <w:pPr>
        <w:widowControl w:val="0"/>
        <w:tabs>
          <w:tab w:val="left" w:pos="125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5. Способами реализации форм подготовки и обучения 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 и работников учреждений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, установленных пунктом 4 настоящего Порядка, являются:</w:t>
      </w:r>
    </w:p>
    <w:p w:rsidR="00724B84" w:rsidRPr="00632B98" w:rsidRDefault="00724B84" w:rsidP="00724B84">
      <w:pPr>
        <w:widowControl w:val="0"/>
        <w:tabs>
          <w:tab w:val="left" w:pos="1838"/>
          <w:tab w:val="left" w:pos="437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1) самостоятельный: осуществляется силами 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 и работников учреждений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, в том числе прошедших подготовку по программам дополнительного профессионального образования в области организации антитеррористической деятельности;</w:t>
      </w:r>
    </w:p>
    <w:p w:rsidR="00724B84" w:rsidRPr="00632B98" w:rsidRDefault="00724B84" w:rsidP="00724B84">
      <w:pPr>
        <w:widowControl w:val="0"/>
        <w:tabs>
          <w:tab w:val="left" w:pos="1698"/>
          <w:tab w:val="left" w:pos="423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2) на возмездной основе: осуществляется с привлечением специалистов научных, учебных, иных организаций, владеющих методическими знаниями, навыками и умениями организации антитеррористической деятельности, в порядке, установленном действующим законодательством;</w:t>
      </w:r>
    </w:p>
    <w:p w:rsidR="00724B84" w:rsidRPr="00632B98" w:rsidRDefault="00724B84" w:rsidP="00724B84">
      <w:pPr>
        <w:widowControl w:val="0"/>
        <w:tabs>
          <w:tab w:val="left" w:pos="1698"/>
          <w:tab w:val="left" w:pos="423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3) на безвозмездной основе: осуществляется с привлечением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(по согласованию) представителей территориальных органов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органов государственной власти Свердловской области.</w:t>
      </w:r>
    </w:p>
    <w:p w:rsidR="00E55858" w:rsidRPr="00632B98" w:rsidRDefault="007D2FCC" w:rsidP="00E55858">
      <w:pPr>
        <w:widowControl w:val="0"/>
        <w:tabs>
          <w:tab w:val="left" w:pos="89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6</w:t>
      </w:r>
      <w:r w:rsidR="00E55858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. Подготовка и обучение 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сотрудников администрации и работников учреждений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в форме занятий (далее – занятия) с целью повышения готовности </w:t>
      </w:r>
      <w:r w:rsidR="00EF2EAF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сотрудников администрации и работников учреждений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к четким, умелым и адекватным действиям в условиях совершения террористического акта или угрозы его совершения проводятся</w:t>
      </w:r>
      <w:r w:rsidR="00E55858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не реже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одного </w:t>
      </w:r>
      <w:r w:rsidR="00E55858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раз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а</w:t>
      </w:r>
      <w:r w:rsidR="00E55858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в течение календарного года.</w:t>
      </w:r>
    </w:p>
    <w:p w:rsidR="007D2FCC" w:rsidRPr="00632B98" w:rsidRDefault="00972FC1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7. </w:t>
      </w:r>
      <w:r w:rsidR="007D2FCC" w:rsidRPr="00632B98">
        <w:rPr>
          <w:rFonts w:ascii="Liberation Serif" w:hAnsi="Liberation Serif" w:cs="Liberation Serif"/>
          <w:sz w:val="26"/>
          <w:szCs w:val="26"/>
        </w:rPr>
        <w:t xml:space="preserve">План занятий с </w:t>
      </w:r>
      <w:r w:rsidR="00EF2EAF" w:rsidRPr="00632B98">
        <w:rPr>
          <w:rFonts w:ascii="Liberation Serif" w:hAnsi="Liberation Serif" w:cs="Liberation Serif"/>
          <w:sz w:val="26"/>
          <w:szCs w:val="26"/>
        </w:rPr>
        <w:t>сотрудниками администрации</w:t>
      </w:r>
      <w:r w:rsidR="007D2FCC" w:rsidRPr="00632B98">
        <w:rPr>
          <w:rFonts w:ascii="Liberation Serif" w:hAnsi="Liberation Serif" w:cs="Liberation Serif"/>
          <w:sz w:val="26"/>
          <w:szCs w:val="26"/>
        </w:rPr>
        <w:t xml:space="preserve"> готовится </w:t>
      </w:r>
      <w:r w:rsidR="00055C38" w:rsidRPr="00632B98">
        <w:rPr>
          <w:rFonts w:ascii="Liberation Serif" w:hAnsi="Liberation Serif" w:cs="Liberation Serif"/>
          <w:sz w:val="26"/>
          <w:szCs w:val="26"/>
        </w:rPr>
        <w:t>начальником муниципального казенного учреждения «Административно-хозяйственное управление»</w:t>
      </w:r>
      <w:r w:rsidR="007D2FCC" w:rsidRPr="00632B98">
        <w:rPr>
          <w:rFonts w:ascii="Liberation Serif" w:hAnsi="Liberation Serif" w:cs="Liberation Serif"/>
          <w:sz w:val="26"/>
          <w:szCs w:val="26"/>
        </w:rPr>
        <w:t xml:space="preserve"> и утверждается Главой </w:t>
      </w:r>
      <w:r w:rsidR="00055C38" w:rsidRPr="00632B98">
        <w:rPr>
          <w:rFonts w:ascii="Liberation Serif" w:hAnsi="Liberation Serif" w:cs="Liberation Serif"/>
          <w:sz w:val="26"/>
          <w:szCs w:val="26"/>
        </w:rPr>
        <w:t>городского округа Верхняя Пышма</w:t>
      </w:r>
      <w:r w:rsidR="007D2FCC" w:rsidRPr="00632B98">
        <w:rPr>
          <w:rFonts w:ascii="Liberation Serif" w:hAnsi="Liberation Serif" w:cs="Liberation Serif"/>
          <w:sz w:val="26"/>
          <w:szCs w:val="26"/>
        </w:rPr>
        <w:t>.</w:t>
      </w:r>
    </w:p>
    <w:p w:rsidR="00055C38" w:rsidRPr="00632B98" w:rsidRDefault="007D2FCC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bidi="ru-RU"/>
        </w:rPr>
      </w:pPr>
      <w:r w:rsidRPr="00632B98">
        <w:rPr>
          <w:rFonts w:ascii="Liberation Serif" w:hAnsi="Liberation Serif" w:cs="Liberation Serif"/>
          <w:sz w:val="26"/>
          <w:szCs w:val="26"/>
        </w:rPr>
        <w:t>8. Планы занятий с работниками</w:t>
      </w:r>
      <w:r w:rsidR="00EF2EAF" w:rsidRPr="00632B98">
        <w:rPr>
          <w:rFonts w:ascii="Liberation Serif" w:hAnsi="Liberation Serif" w:cs="Liberation Serif"/>
          <w:sz w:val="26"/>
          <w:szCs w:val="26"/>
        </w:rPr>
        <w:t xml:space="preserve"> учреждений</w:t>
      </w:r>
      <w:r w:rsidRPr="00632B98">
        <w:rPr>
          <w:rFonts w:ascii="Liberation Serif" w:hAnsi="Liberation Serif" w:cs="Liberation Serif"/>
          <w:sz w:val="26"/>
          <w:szCs w:val="26"/>
        </w:rPr>
        <w:t xml:space="preserve"> готовятся и утверждаются 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руководител</w:t>
      </w:r>
      <w:r w:rsidR="00506E41"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ями</w:t>
      </w:r>
      <w:r w:rsidRPr="00632B98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</w:t>
      </w:r>
      <w:r w:rsidRPr="00632B98"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bidi="ru-RU"/>
        </w:rPr>
        <w:t>муниципальных учреждений (предприятий) городского округа В</w:t>
      </w:r>
      <w:r w:rsidR="00EF2EAF" w:rsidRPr="00632B98"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bidi="ru-RU"/>
        </w:rPr>
        <w:t>ерхняя Пышма либо уполномоченными</w:t>
      </w:r>
      <w:r w:rsidR="00055C38" w:rsidRPr="00632B98"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bidi="ru-RU"/>
        </w:rPr>
        <w:t xml:space="preserve"> ими лицами.</w:t>
      </w:r>
    </w:p>
    <w:p w:rsidR="007D2FCC" w:rsidRPr="00632B98" w:rsidRDefault="00506E41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>9</w:t>
      </w:r>
      <w:r w:rsidR="007D2FCC" w:rsidRPr="00632B98">
        <w:rPr>
          <w:rFonts w:ascii="Liberation Serif" w:hAnsi="Liberation Serif" w:cs="Liberation Serif"/>
          <w:sz w:val="26"/>
          <w:szCs w:val="26"/>
        </w:rPr>
        <w:t>. Проведение занятий осуществляется на основании утвержденного плана.</w:t>
      </w:r>
    </w:p>
    <w:p w:rsidR="007D2FCC" w:rsidRPr="00632B98" w:rsidRDefault="007D2FCC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>1</w:t>
      </w:r>
      <w:r w:rsidR="00506E41" w:rsidRPr="00632B98">
        <w:rPr>
          <w:rFonts w:ascii="Liberation Serif" w:hAnsi="Liberation Serif" w:cs="Liberation Serif"/>
          <w:sz w:val="26"/>
          <w:szCs w:val="26"/>
        </w:rPr>
        <w:t>0</w:t>
      </w:r>
      <w:r w:rsidRPr="00632B98">
        <w:rPr>
          <w:rFonts w:ascii="Liberation Serif" w:hAnsi="Liberation Serif" w:cs="Liberation Serif"/>
          <w:sz w:val="26"/>
          <w:szCs w:val="26"/>
        </w:rPr>
        <w:t>. Занятия проводятся самостоятельно под руководством лица, ответственного за проведение занятий в соответствии с утвержденным планом.</w:t>
      </w:r>
    </w:p>
    <w:p w:rsidR="007D2FCC" w:rsidRPr="00632B98" w:rsidRDefault="007D2FCC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>1</w:t>
      </w:r>
      <w:r w:rsidR="00506E41" w:rsidRPr="00632B98">
        <w:rPr>
          <w:rFonts w:ascii="Liberation Serif" w:hAnsi="Liberation Serif" w:cs="Liberation Serif"/>
          <w:sz w:val="26"/>
          <w:szCs w:val="26"/>
        </w:rPr>
        <w:t>1</w:t>
      </w:r>
      <w:r w:rsidRPr="00632B98">
        <w:rPr>
          <w:rFonts w:ascii="Liberation Serif" w:hAnsi="Liberation Serif" w:cs="Liberation Serif"/>
          <w:sz w:val="26"/>
          <w:szCs w:val="26"/>
        </w:rPr>
        <w:t>.</w:t>
      </w:r>
      <w:r w:rsidRPr="00632B98">
        <w:rPr>
          <w:rFonts w:ascii="Liberation Serif" w:hAnsi="Liberation Serif" w:cs="Liberation Serif"/>
          <w:sz w:val="26"/>
          <w:szCs w:val="26"/>
        </w:rPr>
        <w:tab/>
        <w:t>Лицом, ответственным за проведение занятий, самостоятельно определяется форма и тема проведения занятий.</w:t>
      </w:r>
    </w:p>
    <w:p w:rsidR="007D2FCC" w:rsidRPr="00632B98" w:rsidRDefault="007D2FCC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>1</w:t>
      </w:r>
      <w:r w:rsidR="00506E41" w:rsidRPr="00632B98">
        <w:rPr>
          <w:rFonts w:ascii="Liberation Serif" w:hAnsi="Liberation Serif" w:cs="Liberation Serif"/>
          <w:sz w:val="26"/>
          <w:szCs w:val="26"/>
        </w:rPr>
        <w:t>2</w:t>
      </w:r>
      <w:r w:rsidRPr="00632B98">
        <w:rPr>
          <w:rFonts w:ascii="Liberation Serif" w:hAnsi="Liberation Serif" w:cs="Liberation Serif"/>
          <w:sz w:val="26"/>
          <w:szCs w:val="26"/>
        </w:rPr>
        <w:t>.</w:t>
      </w:r>
      <w:r w:rsidRPr="00632B98">
        <w:rPr>
          <w:rFonts w:ascii="Liberation Serif" w:hAnsi="Liberation Serif" w:cs="Liberation Serif"/>
          <w:sz w:val="26"/>
          <w:szCs w:val="26"/>
        </w:rPr>
        <w:tab/>
        <w:t>При проведении занятий рекомендуется уделять внимание следующим вопросам:</w:t>
      </w:r>
    </w:p>
    <w:p w:rsidR="007D2FCC" w:rsidRPr="00632B98" w:rsidRDefault="007D2FCC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>1)</w:t>
      </w:r>
      <w:r w:rsidRPr="00632B98">
        <w:rPr>
          <w:rFonts w:ascii="Liberation Serif" w:hAnsi="Liberation Serif" w:cs="Liberation Serif"/>
          <w:sz w:val="26"/>
          <w:szCs w:val="26"/>
        </w:rPr>
        <w:tab/>
        <w:t>разъяснение сущности терроризма, его видов, методов и порядка действий в условиях совершения террористического акта или угрозы его совершения;</w:t>
      </w:r>
    </w:p>
    <w:p w:rsidR="007D2FCC" w:rsidRPr="00632B98" w:rsidRDefault="007D2FCC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>2)</w:t>
      </w:r>
      <w:r w:rsidRPr="00632B98">
        <w:rPr>
          <w:rFonts w:ascii="Liberation Serif" w:hAnsi="Liberation Serif" w:cs="Liberation Serif"/>
          <w:sz w:val="26"/>
          <w:szCs w:val="26"/>
        </w:rPr>
        <w:tab/>
        <w:t>обучение способам защиты, правилам применения индивидуальных средств защиты;</w:t>
      </w:r>
    </w:p>
    <w:p w:rsidR="007D2FCC" w:rsidRPr="00632B98" w:rsidRDefault="007D2FCC" w:rsidP="007D2FC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>3)</w:t>
      </w:r>
      <w:r w:rsidRPr="00632B98">
        <w:rPr>
          <w:rFonts w:ascii="Liberation Serif" w:hAnsi="Liberation Serif" w:cs="Liberation Serif"/>
          <w:sz w:val="26"/>
          <w:szCs w:val="26"/>
        </w:rPr>
        <w:tab/>
        <w:t>распознаванию признаков терроризма, источников террористической угрозы: подозрительные действия лиц, опасные вещества и предметы, повышению бдительности и наблюдательности.</w:t>
      </w:r>
    </w:p>
    <w:p w:rsidR="00CF2C10" w:rsidRPr="00632B98" w:rsidRDefault="007D2FCC" w:rsidP="001270C0">
      <w:pPr>
        <w:pStyle w:val="Standard"/>
        <w:suppressAutoHyphens/>
        <w:ind w:firstLine="709"/>
        <w:jc w:val="both"/>
        <w:rPr>
          <w:rFonts w:ascii="Liberation Serif" w:hAnsi="Liberation Serif"/>
          <w:sz w:val="26"/>
          <w:szCs w:val="26"/>
        </w:rPr>
      </w:pPr>
      <w:r w:rsidRPr="00632B98">
        <w:rPr>
          <w:rFonts w:ascii="Liberation Serif" w:hAnsi="Liberation Serif" w:cs="Liberation Serif"/>
          <w:sz w:val="26"/>
          <w:szCs w:val="26"/>
        </w:rPr>
        <w:t xml:space="preserve">4) формирование у каждого </w:t>
      </w:r>
      <w:r w:rsidR="00CF2C10" w:rsidRPr="00632B98">
        <w:rPr>
          <w:rFonts w:ascii="Liberation Serif" w:hAnsi="Liberation Serif" w:cs="Liberation Serif"/>
          <w:sz w:val="26"/>
          <w:szCs w:val="26"/>
        </w:rPr>
        <w:t>сотрудника администрации</w:t>
      </w:r>
      <w:r w:rsidRPr="00632B98">
        <w:rPr>
          <w:rFonts w:ascii="Liberation Serif" w:hAnsi="Liberation Serif" w:cs="Liberation Serif"/>
          <w:sz w:val="26"/>
          <w:szCs w:val="26"/>
        </w:rPr>
        <w:t xml:space="preserve"> и работника </w:t>
      </w:r>
      <w:r w:rsidR="00CF2C10" w:rsidRPr="00632B98">
        <w:rPr>
          <w:rFonts w:ascii="Liberation Serif" w:hAnsi="Liberation Serif" w:cs="Liberation Serif"/>
          <w:sz w:val="26"/>
          <w:szCs w:val="26"/>
        </w:rPr>
        <w:t xml:space="preserve">учреждения </w:t>
      </w:r>
      <w:r w:rsidRPr="00632B98">
        <w:rPr>
          <w:rFonts w:ascii="Liberation Serif" w:hAnsi="Liberation Serif" w:cs="Liberation Serif"/>
          <w:sz w:val="26"/>
          <w:szCs w:val="26"/>
        </w:rPr>
        <w:t>ответственности и сознательного отношения по действиям при обнаружении посторонних лиц и подозрительных предметов.</w:t>
      </w:r>
    </w:p>
    <w:sectPr w:rsidR="00CF2C10" w:rsidRPr="00632B98" w:rsidSect="001270C0">
      <w:headerReference w:type="even" r:id="rId8"/>
      <w:headerReference w:type="default" r:id="rId9"/>
      <w:pgSz w:w="11906" w:h="16838"/>
      <w:pgMar w:top="1134" w:right="851" w:bottom="1134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3961" w:rsidRDefault="00A63961" w:rsidP="00245639">
      <w:pPr>
        <w:spacing w:after="0" w:line="240" w:lineRule="auto"/>
      </w:pPr>
      <w:r>
        <w:separator/>
      </w:r>
    </w:p>
  </w:endnote>
  <w:endnote w:type="continuationSeparator" w:id="0">
    <w:p w:rsidR="00A63961" w:rsidRDefault="00A63961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3961" w:rsidRDefault="00A63961" w:rsidP="00245639">
      <w:pPr>
        <w:spacing w:after="0" w:line="240" w:lineRule="auto"/>
      </w:pPr>
      <w:r>
        <w:separator/>
      </w:r>
    </w:p>
  </w:footnote>
  <w:footnote w:type="continuationSeparator" w:id="0">
    <w:p w:rsidR="00A63961" w:rsidRDefault="00A63961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642" w:rsidRDefault="00A24642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24642" w:rsidRDefault="00A246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642" w:rsidRDefault="00A24642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t xml:space="preserve"> </w:t>
    </w:r>
  </w:p>
  <w:p w:rsidR="00A24642" w:rsidRDefault="00A246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50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3" w15:restartNumberingAfterBreak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 w15:restartNumberingAfterBreak="0">
    <w:nsid w:val="06826069"/>
    <w:multiLevelType w:val="hybridMultilevel"/>
    <w:tmpl w:val="54E0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B0F16"/>
    <w:multiLevelType w:val="hybridMultilevel"/>
    <w:tmpl w:val="D9B44A48"/>
    <w:lvl w:ilvl="0" w:tplc="C6901F6E">
      <w:start w:val="1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-87" w:hanging="360"/>
      </w:pPr>
    </w:lvl>
    <w:lvl w:ilvl="2" w:tplc="0419001B">
      <w:start w:val="1"/>
      <w:numFmt w:val="lowerRoman"/>
      <w:lvlText w:val="%3."/>
      <w:lvlJc w:val="right"/>
      <w:pPr>
        <w:ind w:left="633" w:hanging="180"/>
      </w:pPr>
    </w:lvl>
    <w:lvl w:ilvl="3" w:tplc="0419000F">
      <w:start w:val="1"/>
      <w:numFmt w:val="decimal"/>
      <w:lvlText w:val="%4."/>
      <w:lvlJc w:val="left"/>
      <w:pPr>
        <w:ind w:left="1353" w:hanging="360"/>
      </w:pPr>
    </w:lvl>
    <w:lvl w:ilvl="4" w:tplc="04190019">
      <w:start w:val="1"/>
      <w:numFmt w:val="lowerLetter"/>
      <w:lvlText w:val="%5."/>
      <w:lvlJc w:val="left"/>
      <w:pPr>
        <w:ind w:left="2073" w:hanging="360"/>
      </w:pPr>
    </w:lvl>
    <w:lvl w:ilvl="5" w:tplc="0419001B">
      <w:start w:val="1"/>
      <w:numFmt w:val="lowerRoman"/>
      <w:lvlText w:val="%6."/>
      <w:lvlJc w:val="right"/>
      <w:pPr>
        <w:ind w:left="2793" w:hanging="180"/>
      </w:pPr>
    </w:lvl>
    <w:lvl w:ilvl="6" w:tplc="0419000F">
      <w:start w:val="1"/>
      <w:numFmt w:val="decimal"/>
      <w:lvlText w:val="%7."/>
      <w:lvlJc w:val="left"/>
      <w:pPr>
        <w:ind w:left="3513" w:hanging="360"/>
      </w:pPr>
    </w:lvl>
    <w:lvl w:ilvl="7" w:tplc="04190019">
      <w:start w:val="1"/>
      <w:numFmt w:val="lowerLetter"/>
      <w:lvlText w:val="%8."/>
      <w:lvlJc w:val="left"/>
      <w:pPr>
        <w:ind w:left="4233" w:hanging="360"/>
      </w:pPr>
    </w:lvl>
    <w:lvl w:ilvl="8" w:tplc="0419001B">
      <w:start w:val="1"/>
      <w:numFmt w:val="lowerRoman"/>
      <w:lvlText w:val="%9."/>
      <w:lvlJc w:val="right"/>
      <w:pPr>
        <w:ind w:left="4953" w:hanging="180"/>
      </w:pPr>
    </w:lvl>
  </w:abstractNum>
  <w:abstractNum w:abstractNumId="6" w15:restartNumberingAfterBreak="0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31243D3"/>
    <w:multiLevelType w:val="hybridMultilevel"/>
    <w:tmpl w:val="2DBC0872"/>
    <w:lvl w:ilvl="0" w:tplc="AD763AE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 w15:restartNumberingAfterBreak="0">
    <w:nsid w:val="3BA15862"/>
    <w:multiLevelType w:val="hybridMultilevel"/>
    <w:tmpl w:val="432EC2EC"/>
    <w:lvl w:ilvl="0" w:tplc="82602FA2">
      <w:start w:val="1"/>
      <w:numFmt w:val="decimal"/>
      <w:pStyle w:val="1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57470124"/>
    <w:multiLevelType w:val="multilevel"/>
    <w:tmpl w:val="BD7006BC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  <w:color w:val="auto"/>
      </w:rPr>
    </w:lvl>
  </w:abstractNum>
  <w:abstractNum w:abstractNumId="25" w15:restartNumberingAfterBreak="0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37719C2"/>
    <w:multiLevelType w:val="multilevel"/>
    <w:tmpl w:val="0F9E63EC"/>
    <w:lvl w:ilvl="0">
      <w:start w:val="1"/>
      <w:numFmt w:val="decimal"/>
      <w:lvlText w:val="%1."/>
      <w:lvlJc w:val="left"/>
      <w:pPr>
        <w:ind w:left="3587" w:hanging="1035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40" w:hanging="102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740" w:hanging="10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/>
      </w:rPr>
    </w:lvl>
  </w:abstractNum>
  <w:abstractNum w:abstractNumId="30" w15:restartNumberingAfterBreak="0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32" w15:restartNumberingAfterBreak="0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6377"/>
        </w:tabs>
        <w:ind w:left="637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33" w15:restartNumberingAfterBreak="0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3"/>
  </w:num>
  <w:num w:numId="3">
    <w:abstractNumId w:val="14"/>
  </w:num>
  <w:num w:numId="4">
    <w:abstractNumId w:val="22"/>
  </w:num>
  <w:num w:numId="5">
    <w:abstractNumId w:val="17"/>
  </w:num>
  <w:num w:numId="6">
    <w:abstractNumId w:val="33"/>
  </w:num>
  <w:num w:numId="7">
    <w:abstractNumId w:val="7"/>
  </w:num>
  <w:num w:numId="8">
    <w:abstractNumId w:val="9"/>
  </w:num>
  <w:num w:numId="9">
    <w:abstractNumId w:val="13"/>
  </w:num>
  <w:num w:numId="10">
    <w:abstractNumId w:val="20"/>
  </w:num>
  <w:num w:numId="11">
    <w:abstractNumId w:val="15"/>
  </w:num>
  <w:num w:numId="12">
    <w:abstractNumId w:val="11"/>
  </w:num>
  <w:num w:numId="13">
    <w:abstractNumId w:val="32"/>
  </w:num>
  <w:num w:numId="14">
    <w:abstractNumId w:val="31"/>
  </w:num>
  <w:num w:numId="15">
    <w:abstractNumId w:val="10"/>
  </w:num>
  <w:num w:numId="16">
    <w:abstractNumId w:val="30"/>
  </w:num>
  <w:num w:numId="17">
    <w:abstractNumId w:val="18"/>
  </w:num>
  <w:num w:numId="18">
    <w:abstractNumId w:val="6"/>
  </w:num>
  <w:num w:numId="19">
    <w:abstractNumId w:val="19"/>
  </w:num>
  <w:num w:numId="20">
    <w:abstractNumId w:val="16"/>
  </w:num>
  <w:num w:numId="21">
    <w:abstractNumId w:val="28"/>
  </w:num>
  <w:num w:numId="22">
    <w:abstractNumId w:val="23"/>
  </w:num>
  <w:num w:numId="23">
    <w:abstractNumId w:val="25"/>
  </w:num>
  <w:num w:numId="24">
    <w:abstractNumId w:val="26"/>
  </w:num>
  <w:num w:numId="25">
    <w:abstractNumId w:val="12"/>
  </w:num>
  <w:num w:numId="26">
    <w:abstractNumId w:val="27"/>
  </w:num>
  <w:num w:numId="27">
    <w:abstractNumId w:val="8"/>
  </w:num>
  <w:num w:numId="28">
    <w:abstractNumId w:val="0"/>
  </w:num>
  <w:num w:numId="29">
    <w:abstractNumId w:val="1"/>
  </w:num>
  <w:num w:numId="30">
    <w:abstractNumId w:val="2"/>
  </w:num>
  <w:num w:numId="31">
    <w:abstractNumId w:val="24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25B"/>
    <w:rsid w:val="000010F5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49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31D7"/>
    <w:rsid w:val="0003321A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F18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3E78"/>
    <w:rsid w:val="00055C38"/>
    <w:rsid w:val="000566FC"/>
    <w:rsid w:val="00057A63"/>
    <w:rsid w:val="000604FC"/>
    <w:rsid w:val="00061263"/>
    <w:rsid w:val="0006139B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5B8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538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77B0C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ABB"/>
    <w:rsid w:val="000A0CE2"/>
    <w:rsid w:val="000A199B"/>
    <w:rsid w:val="000A1D14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5F3"/>
    <w:rsid w:val="000B18B6"/>
    <w:rsid w:val="000B1A85"/>
    <w:rsid w:val="000B1E1B"/>
    <w:rsid w:val="000B1EEB"/>
    <w:rsid w:val="000B54CA"/>
    <w:rsid w:val="000B7792"/>
    <w:rsid w:val="000B7839"/>
    <w:rsid w:val="000B7FB4"/>
    <w:rsid w:val="000C059C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A76"/>
    <w:rsid w:val="000D3C6A"/>
    <w:rsid w:val="000D3FB6"/>
    <w:rsid w:val="000D4211"/>
    <w:rsid w:val="000D493A"/>
    <w:rsid w:val="000D528F"/>
    <w:rsid w:val="000D5435"/>
    <w:rsid w:val="000D6427"/>
    <w:rsid w:val="000D6CD0"/>
    <w:rsid w:val="000D7379"/>
    <w:rsid w:val="000D74E5"/>
    <w:rsid w:val="000E02D5"/>
    <w:rsid w:val="000E06CE"/>
    <w:rsid w:val="000E1936"/>
    <w:rsid w:val="000E1A10"/>
    <w:rsid w:val="000E1F02"/>
    <w:rsid w:val="000E2EBE"/>
    <w:rsid w:val="000E3627"/>
    <w:rsid w:val="000E4A86"/>
    <w:rsid w:val="000E4CB3"/>
    <w:rsid w:val="000E5857"/>
    <w:rsid w:val="000E5DFB"/>
    <w:rsid w:val="000E7284"/>
    <w:rsid w:val="000E7409"/>
    <w:rsid w:val="000E7F08"/>
    <w:rsid w:val="000F03DF"/>
    <w:rsid w:val="000F2288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4426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821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0C0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5EEC"/>
    <w:rsid w:val="00135F90"/>
    <w:rsid w:val="00137BFE"/>
    <w:rsid w:val="00140323"/>
    <w:rsid w:val="001407D8"/>
    <w:rsid w:val="00141066"/>
    <w:rsid w:val="00141C01"/>
    <w:rsid w:val="0014295D"/>
    <w:rsid w:val="0014396D"/>
    <w:rsid w:val="00143AC6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690A"/>
    <w:rsid w:val="001578D7"/>
    <w:rsid w:val="001579E6"/>
    <w:rsid w:val="0016001E"/>
    <w:rsid w:val="00161ADF"/>
    <w:rsid w:val="00161B7A"/>
    <w:rsid w:val="00162071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74C"/>
    <w:rsid w:val="00167BDF"/>
    <w:rsid w:val="001700D6"/>
    <w:rsid w:val="0017025E"/>
    <w:rsid w:val="001708CF"/>
    <w:rsid w:val="00170F0F"/>
    <w:rsid w:val="00171955"/>
    <w:rsid w:val="00171E99"/>
    <w:rsid w:val="00173945"/>
    <w:rsid w:val="00173D50"/>
    <w:rsid w:val="001742B6"/>
    <w:rsid w:val="0017456A"/>
    <w:rsid w:val="00174719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5127"/>
    <w:rsid w:val="00186115"/>
    <w:rsid w:val="00186144"/>
    <w:rsid w:val="001873AD"/>
    <w:rsid w:val="00187549"/>
    <w:rsid w:val="00187B41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45D"/>
    <w:rsid w:val="001A58FC"/>
    <w:rsid w:val="001A5A2C"/>
    <w:rsid w:val="001A5DD6"/>
    <w:rsid w:val="001A6555"/>
    <w:rsid w:val="001A65EC"/>
    <w:rsid w:val="001A6D6A"/>
    <w:rsid w:val="001A7E4C"/>
    <w:rsid w:val="001A7F6E"/>
    <w:rsid w:val="001A7F88"/>
    <w:rsid w:val="001B02E0"/>
    <w:rsid w:val="001B13BB"/>
    <w:rsid w:val="001B15AB"/>
    <w:rsid w:val="001B1D60"/>
    <w:rsid w:val="001B1EB6"/>
    <w:rsid w:val="001B2C21"/>
    <w:rsid w:val="001B4760"/>
    <w:rsid w:val="001B4EA2"/>
    <w:rsid w:val="001B60EF"/>
    <w:rsid w:val="001B65C8"/>
    <w:rsid w:val="001C063F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0F15"/>
    <w:rsid w:val="001E14F8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26D"/>
    <w:rsid w:val="001E797E"/>
    <w:rsid w:val="001F0712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4A37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1C84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3E71"/>
    <w:rsid w:val="00224287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4980"/>
    <w:rsid w:val="00255266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77D7A"/>
    <w:rsid w:val="00280222"/>
    <w:rsid w:val="0028024D"/>
    <w:rsid w:val="00280A28"/>
    <w:rsid w:val="00281214"/>
    <w:rsid w:val="00281A8E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14A"/>
    <w:rsid w:val="00296A43"/>
    <w:rsid w:val="00296AEE"/>
    <w:rsid w:val="00296CEA"/>
    <w:rsid w:val="00296D06"/>
    <w:rsid w:val="00296EE0"/>
    <w:rsid w:val="002972A8"/>
    <w:rsid w:val="002A0534"/>
    <w:rsid w:val="002A05FB"/>
    <w:rsid w:val="002A0623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912"/>
    <w:rsid w:val="002C6B62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66D"/>
    <w:rsid w:val="002D5CF2"/>
    <w:rsid w:val="002D6FFA"/>
    <w:rsid w:val="002D7471"/>
    <w:rsid w:val="002D7E95"/>
    <w:rsid w:val="002E15BD"/>
    <w:rsid w:val="002E1750"/>
    <w:rsid w:val="002E258E"/>
    <w:rsid w:val="002E261E"/>
    <w:rsid w:val="002E2628"/>
    <w:rsid w:val="002E2D83"/>
    <w:rsid w:val="002E38CC"/>
    <w:rsid w:val="002E4DD3"/>
    <w:rsid w:val="002E5212"/>
    <w:rsid w:val="002E5D90"/>
    <w:rsid w:val="002E6604"/>
    <w:rsid w:val="002E6E65"/>
    <w:rsid w:val="002E7A2C"/>
    <w:rsid w:val="002E7B2F"/>
    <w:rsid w:val="002E7E2E"/>
    <w:rsid w:val="002F2F36"/>
    <w:rsid w:val="002F3BFC"/>
    <w:rsid w:val="002F459A"/>
    <w:rsid w:val="002F4964"/>
    <w:rsid w:val="002F5BEA"/>
    <w:rsid w:val="002F624D"/>
    <w:rsid w:val="002F701C"/>
    <w:rsid w:val="002F716D"/>
    <w:rsid w:val="002F78AC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BBD"/>
    <w:rsid w:val="00313FD7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4B95"/>
    <w:rsid w:val="0032527E"/>
    <w:rsid w:val="00325DB4"/>
    <w:rsid w:val="00327060"/>
    <w:rsid w:val="003270B7"/>
    <w:rsid w:val="00327844"/>
    <w:rsid w:val="003279B6"/>
    <w:rsid w:val="00331CF5"/>
    <w:rsid w:val="00332B7E"/>
    <w:rsid w:val="0033312E"/>
    <w:rsid w:val="003336A0"/>
    <w:rsid w:val="00333CD5"/>
    <w:rsid w:val="00333E07"/>
    <w:rsid w:val="00335426"/>
    <w:rsid w:val="00335698"/>
    <w:rsid w:val="0033653A"/>
    <w:rsid w:val="003365D6"/>
    <w:rsid w:val="00337D78"/>
    <w:rsid w:val="0034026F"/>
    <w:rsid w:val="003410D2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AB3"/>
    <w:rsid w:val="00362B5E"/>
    <w:rsid w:val="00364493"/>
    <w:rsid w:val="003649AD"/>
    <w:rsid w:val="00365A7C"/>
    <w:rsid w:val="00366D45"/>
    <w:rsid w:val="00367787"/>
    <w:rsid w:val="00367BDD"/>
    <w:rsid w:val="00370D56"/>
    <w:rsid w:val="00371E89"/>
    <w:rsid w:val="003725D0"/>
    <w:rsid w:val="003728BD"/>
    <w:rsid w:val="00372CDC"/>
    <w:rsid w:val="0037312D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A7FFB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6DC5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074A"/>
    <w:rsid w:val="003D32AD"/>
    <w:rsid w:val="003D4C54"/>
    <w:rsid w:val="003D541A"/>
    <w:rsid w:val="003D75FF"/>
    <w:rsid w:val="003D7A15"/>
    <w:rsid w:val="003D7B17"/>
    <w:rsid w:val="003D7DBB"/>
    <w:rsid w:val="003E00F4"/>
    <w:rsid w:val="003E112B"/>
    <w:rsid w:val="003E1F3A"/>
    <w:rsid w:val="003E33C1"/>
    <w:rsid w:val="003E3B74"/>
    <w:rsid w:val="003E3DE4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BBE"/>
    <w:rsid w:val="003F1DBF"/>
    <w:rsid w:val="003F2A39"/>
    <w:rsid w:val="003F401E"/>
    <w:rsid w:val="003F553F"/>
    <w:rsid w:val="003F583E"/>
    <w:rsid w:val="003F6369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45F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5F5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2D4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2FF3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8765C"/>
    <w:rsid w:val="0049000B"/>
    <w:rsid w:val="00491090"/>
    <w:rsid w:val="004910AA"/>
    <w:rsid w:val="00491214"/>
    <w:rsid w:val="0049157D"/>
    <w:rsid w:val="00493348"/>
    <w:rsid w:val="00493811"/>
    <w:rsid w:val="00494057"/>
    <w:rsid w:val="0049461D"/>
    <w:rsid w:val="00494F9B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0B1B"/>
    <w:rsid w:val="004C23B4"/>
    <w:rsid w:val="004C2B7E"/>
    <w:rsid w:val="004C3032"/>
    <w:rsid w:val="004C5F09"/>
    <w:rsid w:val="004C6947"/>
    <w:rsid w:val="004D019D"/>
    <w:rsid w:val="004D0447"/>
    <w:rsid w:val="004D117F"/>
    <w:rsid w:val="004D1D9B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14D"/>
    <w:rsid w:val="00503CE2"/>
    <w:rsid w:val="00505316"/>
    <w:rsid w:val="00506E41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43E9"/>
    <w:rsid w:val="00534949"/>
    <w:rsid w:val="0053535A"/>
    <w:rsid w:val="00535746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E5"/>
    <w:rsid w:val="005452E4"/>
    <w:rsid w:val="00545AC7"/>
    <w:rsid w:val="00545E7F"/>
    <w:rsid w:val="005468C7"/>
    <w:rsid w:val="005471E4"/>
    <w:rsid w:val="00547531"/>
    <w:rsid w:val="00547913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5C58"/>
    <w:rsid w:val="00557283"/>
    <w:rsid w:val="005579CF"/>
    <w:rsid w:val="005610A4"/>
    <w:rsid w:val="0056164C"/>
    <w:rsid w:val="00561C63"/>
    <w:rsid w:val="0056252A"/>
    <w:rsid w:val="005629E1"/>
    <w:rsid w:val="00562B62"/>
    <w:rsid w:val="00563225"/>
    <w:rsid w:val="00563400"/>
    <w:rsid w:val="0056396B"/>
    <w:rsid w:val="00564B22"/>
    <w:rsid w:val="00564EAF"/>
    <w:rsid w:val="00565255"/>
    <w:rsid w:val="005656E5"/>
    <w:rsid w:val="00565EB2"/>
    <w:rsid w:val="005660CD"/>
    <w:rsid w:val="00566980"/>
    <w:rsid w:val="00566BC1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77A09"/>
    <w:rsid w:val="005800C5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C74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DC6"/>
    <w:rsid w:val="005A53C7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14DD"/>
    <w:rsid w:val="005B23EB"/>
    <w:rsid w:val="005B29AA"/>
    <w:rsid w:val="005B3959"/>
    <w:rsid w:val="005B41AB"/>
    <w:rsid w:val="005B4F8A"/>
    <w:rsid w:val="005B5700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749E"/>
    <w:rsid w:val="005D79C6"/>
    <w:rsid w:val="005D7FB7"/>
    <w:rsid w:val="005E0465"/>
    <w:rsid w:val="005E08D6"/>
    <w:rsid w:val="005E174F"/>
    <w:rsid w:val="005E27F8"/>
    <w:rsid w:val="005E2881"/>
    <w:rsid w:val="005E2D86"/>
    <w:rsid w:val="005E3368"/>
    <w:rsid w:val="005E3488"/>
    <w:rsid w:val="005E48E9"/>
    <w:rsid w:val="005E4B4E"/>
    <w:rsid w:val="005E5127"/>
    <w:rsid w:val="005E53CE"/>
    <w:rsid w:val="005E6526"/>
    <w:rsid w:val="005E6A62"/>
    <w:rsid w:val="005E70CE"/>
    <w:rsid w:val="005E782C"/>
    <w:rsid w:val="005E7C80"/>
    <w:rsid w:val="005E7C8E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0F5C"/>
    <w:rsid w:val="00601DB6"/>
    <w:rsid w:val="00601F06"/>
    <w:rsid w:val="00602671"/>
    <w:rsid w:val="00602830"/>
    <w:rsid w:val="00602C0A"/>
    <w:rsid w:val="00602F19"/>
    <w:rsid w:val="006030F9"/>
    <w:rsid w:val="0060362E"/>
    <w:rsid w:val="00603E2A"/>
    <w:rsid w:val="00604284"/>
    <w:rsid w:val="0060441C"/>
    <w:rsid w:val="006046B9"/>
    <w:rsid w:val="00604844"/>
    <w:rsid w:val="006053BE"/>
    <w:rsid w:val="006055FB"/>
    <w:rsid w:val="006079F8"/>
    <w:rsid w:val="00610056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488A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B98"/>
    <w:rsid w:val="00632EB5"/>
    <w:rsid w:val="00632FF0"/>
    <w:rsid w:val="0063409A"/>
    <w:rsid w:val="00634135"/>
    <w:rsid w:val="00634433"/>
    <w:rsid w:val="0063480F"/>
    <w:rsid w:val="006350E6"/>
    <w:rsid w:val="00636106"/>
    <w:rsid w:val="0063616B"/>
    <w:rsid w:val="00636837"/>
    <w:rsid w:val="006369A8"/>
    <w:rsid w:val="00636A4C"/>
    <w:rsid w:val="006377AD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6B15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57718"/>
    <w:rsid w:val="00660099"/>
    <w:rsid w:val="00661017"/>
    <w:rsid w:val="00661F0D"/>
    <w:rsid w:val="006624BA"/>
    <w:rsid w:val="006637FB"/>
    <w:rsid w:val="00664203"/>
    <w:rsid w:val="006646A9"/>
    <w:rsid w:val="006655D6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5A79"/>
    <w:rsid w:val="00676A07"/>
    <w:rsid w:val="0067707E"/>
    <w:rsid w:val="006770C0"/>
    <w:rsid w:val="006772A1"/>
    <w:rsid w:val="0068070C"/>
    <w:rsid w:val="006808DF"/>
    <w:rsid w:val="00680EB1"/>
    <w:rsid w:val="00681863"/>
    <w:rsid w:val="006820AA"/>
    <w:rsid w:val="00682593"/>
    <w:rsid w:val="006828D1"/>
    <w:rsid w:val="00682EB3"/>
    <w:rsid w:val="00683029"/>
    <w:rsid w:val="00683399"/>
    <w:rsid w:val="006846B0"/>
    <w:rsid w:val="0068544D"/>
    <w:rsid w:val="006870AB"/>
    <w:rsid w:val="006919BB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7A"/>
    <w:rsid w:val="006C529B"/>
    <w:rsid w:val="006C5ACA"/>
    <w:rsid w:val="006C5B91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20A5"/>
    <w:rsid w:val="006F23DE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6F7B49"/>
    <w:rsid w:val="00700735"/>
    <w:rsid w:val="00700BD3"/>
    <w:rsid w:val="007010A4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69B9"/>
    <w:rsid w:val="00717D61"/>
    <w:rsid w:val="0072000F"/>
    <w:rsid w:val="00720213"/>
    <w:rsid w:val="00721930"/>
    <w:rsid w:val="00721CDC"/>
    <w:rsid w:val="00721EFA"/>
    <w:rsid w:val="00722A4E"/>
    <w:rsid w:val="007234FD"/>
    <w:rsid w:val="007247F3"/>
    <w:rsid w:val="00724B84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6127"/>
    <w:rsid w:val="0073625F"/>
    <w:rsid w:val="007364E9"/>
    <w:rsid w:val="00736F2E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44E"/>
    <w:rsid w:val="007566DC"/>
    <w:rsid w:val="00756D2F"/>
    <w:rsid w:val="00757DB3"/>
    <w:rsid w:val="007606D5"/>
    <w:rsid w:val="00760B3A"/>
    <w:rsid w:val="00760E7E"/>
    <w:rsid w:val="00760F1B"/>
    <w:rsid w:val="00761D4A"/>
    <w:rsid w:val="00761FB1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4348"/>
    <w:rsid w:val="0077474C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87709"/>
    <w:rsid w:val="007900C4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219B"/>
    <w:rsid w:val="007A3288"/>
    <w:rsid w:val="007A39AE"/>
    <w:rsid w:val="007A40A7"/>
    <w:rsid w:val="007A452D"/>
    <w:rsid w:val="007A4CD7"/>
    <w:rsid w:val="007A54A9"/>
    <w:rsid w:val="007A5525"/>
    <w:rsid w:val="007A56C2"/>
    <w:rsid w:val="007A5923"/>
    <w:rsid w:val="007A59F7"/>
    <w:rsid w:val="007A5E69"/>
    <w:rsid w:val="007A63A4"/>
    <w:rsid w:val="007A658F"/>
    <w:rsid w:val="007A6EDE"/>
    <w:rsid w:val="007A789C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2FCC"/>
    <w:rsid w:val="007D3559"/>
    <w:rsid w:val="007D3973"/>
    <w:rsid w:val="007D44BC"/>
    <w:rsid w:val="007D4EA6"/>
    <w:rsid w:val="007D5771"/>
    <w:rsid w:val="007D5AB1"/>
    <w:rsid w:val="007D5F16"/>
    <w:rsid w:val="007D5F24"/>
    <w:rsid w:val="007D6B83"/>
    <w:rsid w:val="007D7BA1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0BD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28EF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3E52"/>
    <w:rsid w:val="00845584"/>
    <w:rsid w:val="00845C00"/>
    <w:rsid w:val="00846841"/>
    <w:rsid w:val="0084750A"/>
    <w:rsid w:val="00847EAD"/>
    <w:rsid w:val="008502FA"/>
    <w:rsid w:val="008510ED"/>
    <w:rsid w:val="0085117E"/>
    <w:rsid w:val="00851FDD"/>
    <w:rsid w:val="00852E22"/>
    <w:rsid w:val="008535C7"/>
    <w:rsid w:val="00854063"/>
    <w:rsid w:val="008542AC"/>
    <w:rsid w:val="00854754"/>
    <w:rsid w:val="008553F2"/>
    <w:rsid w:val="00855EE7"/>
    <w:rsid w:val="00856573"/>
    <w:rsid w:val="00857505"/>
    <w:rsid w:val="00860704"/>
    <w:rsid w:val="00860FB9"/>
    <w:rsid w:val="00864D86"/>
    <w:rsid w:val="00867691"/>
    <w:rsid w:val="008676C3"/>
    <w:rsid w:val="0087047C"/>
    <w:rsid w:val="0087079F"/>
    <w:rsid w:val="00870AD7"/>
    <w:rsid w:val="00871BF5"/>
    <w:rsid w:val="00871DE9"/>
    <w:rsid w:val="00872712"/>
    <w:rsid w:val="0087290D"/>
    <w:rsid w:val="00872C2A"/>
    <w:rsid w:val="00873110"/>
    <w:rsid w:val="00873D44"/>
    <w:rsid w:val="008740FF"/>
    <w:rsid w:val="0087561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4949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AA8"/>
    <w:rsid w:val="008A6E64"/>
    <w:rsid w:val="008B0096"/>
    <w:rsid w:val="008B0732"/>
    <w:rsid w:val="008B07E4"/>
    <w:rsid w:val="008B1254"/>
    <w:rsid w:val="008B38C3"/>
    <w:rsid w:val="008B398A"/>
    <w:rsid w:val="008B3B63"/>
    <w:rsid w:val="008B435C"/>
    <w:rsid w:val="008B4BD2"/>
    <w:rsid w:val="008B4C44"/>
    <w:rsid w:val="008B60D1"/>
    <w:rsid w:val="008B64B0"/>
    <w:rsid w:val="008B69BC"/>
    <w:rsid w:val="008B737E"/>
    <w:rsid w:val="008C13A6"/>
    <w:rsid w:val="008C22E7"/>
    <w:rsid w:val="008C2636"/>
    <w:rsid w:val="008C275E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7C5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7EBD"/>
    <w:rsid w:val="008E020F"/>
    <w:rsid w:val="008E122A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632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ABB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57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27623"/>
    <w:rsid w:val="00927985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079A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27BF"/>
    <w:rsid w:val="00963473"/>
    <w:rsid w:val="0096355E"/>
    <w:rsid w:val="00964894"/>
    <w:rsid w:val="009652AE"/>
    <w:rsid w:val="00965580"/>
    <w:rsid w:val="0096583B"/>
    <w:rsid w:val="009659B1"/>
    <w:rsid w:val="0096675C"/>
    <w:rsid w:val="0096754A"/>
    <w:rsid w:val="00970609"/>
    <w:rsid w:val="00972591"/>
    <w:rsid w:val="00972617"/>
    <w:rsid w:val="0097281A"/>
    <w:rsid w:val="00972986"/>
    <w:rsid w:val="00972B93"/>
    <w:rsid w:val="00972FC1"/>
    <w:rsid w:val="00974526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696"/>
    <w:rsid w:val="00984DC0"/>
    <w:rsid w:val="009866A5"/>
    <w:rsid w:val="009870F8"/>
    <w:rsid w:val="00987AE7"/>
    <w:rsid w:val="00987EE0"/>
    <w:rsid w:val="0099042E"/>
    <w:rsid w:val="0099122B"/>
    <w:rsid w:val="0099125A"/>
    <w:rsid w:val="0099216D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7F9"/>
    <w:rsid w:val="009A1CF8"/>
    <w:rsid w:val="009A2110"/>
    <w:rsid w:val="009A3E9F"/>
    <w:rsid w:val="009A42DD"/>
    <w:rsid w:val="009A4AF6"/>
    <w:rsid w:val="009A6C81"/>
    <w:rsid w:val="009A6FD3"/>
    <w:rsid w:val="009A79DD"/>
    <w:rsid w:val="009B157D"/>
    <w:rsid w:val="009B1964"/>
    <w:rsid w:val="009B1ABD"/>
    <w:rsid w:val="009B281C"/>
    <w:rsid w:val="009B423C"/>
    <w:rsid w:val="009B44A7"/>
    <w:rsid w:val="009B4F6D"/>
    <w:rsid w:val="009B51BE"/>
    <w:rsid w:val="009B649B"/>
    <w:rsid w:val="009B6943"/>
    <w:rsid w:val="009B6EE4"/>
    <w:rsid w:val="009B7627"/>
    <w:rsid w:val="009B7EEE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0FA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577E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4194"/>
    <w:rsid w:val="00A14327"/>
    <w:rsid w:val="00A14AB3"/>
    <w:rsid w:val="00A14FE1"/>
    <w:rsid w:val="00A154FE"/>
    <w:rsid w:val="00A15837"/>
    <w:rsid w:val="00A15C6F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4642"/>
    <w:rsid w:val="00A27FA4"/>
    <w:rsid w:val="00A30522"/>
    <w:rsid w:val="00A3124E"/>
    <w:rsid w:val="00A31B65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23B8"/>
    <w:rsid w:val="00A43207"/>
    <w:rsid w:val="00A43A61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991"/>
    <w:rsid w:val="00A54BB3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2FDA"/>
    <w:rsid w:val="00A63471"/>
    <w:rsid w:val="00A634CF"/>
    <w:rsid w:val="00A63961"/>
    <w:rsid w:val="00A63E7B"/>
    <w:rsid w:val="00A63F99"/>
    <w:rsid w:val="00A64477"/>
    <w:rsid w:val="00A64687"/>
    <w:rsid w:val="00A64969"/>
    <w:rsid w:val="00A64CEC"/>
    <w:rsid w:val="00A6504F"/>
    <w:rsid w:val="00A6637F"/>
    <w:rsid w:val="00A700D5"/>
    <w:rsid w:val="00A70494"/>
    <w:rsid w:val="00A70D43"/>
    <w:rsid w:val="00A712E1"/>
    <w:rsid w:val="00A72860"/>
    <w:rsid w:val="00A73A71"/>
    <w:rsid w:val="00A73B99"/>
    <w:rsid w:val="00A73FF1"/>
    <w:rsid w:val="00A74C8B"/>
    <w:rsid w:val="00A74D7F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A86"/>
    <w:rsid w:val="00A84B4A"/>
    <w:rsid w:val="00A84CDB"/>
    <w:rsid w:val="00A856A6"/>
    <w:rsid w:val="00A85904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2AAB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4C72"/>
    <w:rsid w:val="00AE6AF4"/>
    <w:rsid w:val="00AE7155"/>
    <w:rsid w:val="00AE7194"/>
    <w:rsid w:val="00AE74E9"/>
    <w:rsid w:val="00AE7769"/>
    <w:rsid w:val="00AE7C70"/>
    <w:rsid w:val="00AE7C9B"/>
    <w:rsid w:val="00AE7E6F"/>
    <w:rsid w:val="00AF0028"/>
    <w:rsid w:val="00AF0763"/>
    <w:rsid w:val="00AF1D16"/>
    <w:rsid w:val="00AF299D"/>
    <w:rsid w:val="00AF2A4A"/>
    <w:rsid w:val="00AF36F1"/>
    <w:rsid w:val="00AF41E1"/>
    <w:rsid w:val="00AF42F0"/>
    <w:rsid w:val="00AF4454"/>
    <w:rsid w:val="00AF51AA"/>
    <w:rsid w:val="00AF538F"/>
    <w:rsid w:val="00AF67FD"/>
    <w:rsid w:val="00AF6C4C"/>
    <w:rsid w:val="00AF710A"/>
    <w:rsid w:val="00B01205"/>
    <w:rsid w:val="00B01244"/>
    <w:rsid w:val="00B016D3"/>
    <w:rsid w:val="00B01855"/>
    <w:rsid w:val="00B01961"/>
    <w:rsid w:val="00B03155"/>
    <w:rsid w:val="00B0392D"/>
    <w:rsid w:val="00B04EF9"/>
    <w:rsid w:val="00B05069"/>
    <w:rsid w:val="00B052FA"/>
    <w:rsid w:val="00B063F4"/>
    <w:rsid w:val="00B0641F"/>
    <w:rsid w:val="00B06976"/>
    <w:rsid w:val="00B06C29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27B59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D15"/>
    <w:rsid w:val="00B468B7"/>
    <w:rsid w:val="00B47D5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588D"/>
    <w:rsid w:val="00B6623A"/>
    <w:rsid w:val="00B6683D"/>
    <w:rsid w:val="00B66C1F"/>
    <w:rsid w:val="00B6725A"/>
    <w:rsid w:val="00B672E8"/>
    <w:rsid w:val="00B6732D"/>
    <w:rsid w:val="00B67509"/>
    <w:rsid w:val="00B70208"/>
    <w:rsid w:val="00B70265"/>
    <w:rsid w:val="00B70AC9"/>
    <w:rsid w:val="00B7165F"/>
    <w:rsid w:val="00B71A05"/>
    <w:rsid w:val="00B71DD1"/>
    <w:rsid w:val="00B721B4"/>
    <w:rsid w:val="00B722B9"/>
    <w:rsid w:val="00B7250B"/>
    <w:rsid w:val="00B739F0"/>
    <w:rsid w:val="00B73E9D"/>
    <w:rsid w:val="00B75867"/>
    <w:rsid w:val="00B76C78"/>
    <w:rsid w:val="00B8193A"/>
    <w:rsid w:val="00B823D1"/>
    <w:rsid w:val="00B82A02"/>
    <w:rsid w:val="00B84033"/>
    <w:rsid w:val="00B840E5"/>
    <w:rsid w:val="00B84F90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59DB"/>
    <w:rsid w:val="00BA6AFC"/>
    <w:rsid w:val="00BA774B"/>
    <w:rsid w:val="00BB0D81"/>
    <w:rsid w:val="00BB0F20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6F91"/>
    <w:rsid w:val="00BC746B"/>
    <w:rsid w:val="00BC7B00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550"/>
    <w:rsid w:val="00BD5AE4"/>
    <w:rsid w:val="00BD656C"/>
    <w:rsid w:val="00BD6704"/>
    <w:rsid w:val="00BD6908"/>
    <w:rsid w:val="00BD69E5"/>
    <w:rsid w:val="00BD75A3"/>
    <w:rsid w:val="00BD7F72"/>
    <w:rsid w:val="00BE0177"/>
    <w:rsid w:val="00BE04E9"/>
    <w:rsid w:val="00BE08E5"/>
    <w:rsid w:val="00BE1B5C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07EA2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676"/>
    <w:rsid w:val="00C167FF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7FB"/>
    <w:rsid w:val="00C31F88"/>
    <w:rsid w:val="00C3246F"/>
    <w:rsid w:val="00C329E5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26A2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3DF3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4C8E"/>
    <w:rsid w:val="00C94FFA"/>
    <w:rsid w:val="00C9519A"/>
    <w:rsid w:val="00C953B3"/>
    <w:rsid w:val="00C96C27"/>
    <w:rsid w:val="00C97412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CCD"/>
    <w:rsid w:val="00CB404F"/>
    <w:rsid w:val="00CB41A9"/>
    <w:rsid w:val="00CB4B5D"/>
    <w:rsid w:val="00CB50C3"/>
    <w:rsid w:val="00CB51A1"/>
    <w:rsid w:val="00CB5E45"/>
    <w:rsid w:val="00CB644D"/>
    <w:rsid w:val="00CB701D"/>
    <w:rsid w:val="00CB7680"/>
    <w:rsid w:val="00CC053F"/>
    <w:rsid w:val="00CC0F8D"/>
    <w:rsid w:val="00CC1176"/>
    <w:rsid w:val="00CC14CA"/>
    <w:rsid w:val="00CC20C1"/>
    <w:rsid w:val="00CC25E2"/>
    <w:rsid w:val="00CC2AA8"/>
    <w:rsid w:val="00CC3070"/>
    <w:rsid w:val="00CC4102"/>
    <w:rsid w:val="00CC526F"/>
    <w:rsid w:val="00CC6B38"/>
    <w:rsid w:val="00CC6F31"/>
    <w:rsid w:val="00CC7006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3F5E"/>
    <w:rsid w:val="00CE4357"/>
    <w:rsid w:val="00CE489E"/>
    <w:rsid w:val="00CE61F8"/>
    <w:rsid w:val="00CE6291"/>
    <w:rsid w:val="00CE62B5"/>
    <w:rsid w:val="00CE645B"/>
    <w:rsid w:val="00CE66B3"/>
    <w:rsid w:val="00CE66CD"/>
    <w:rsid w:val="00CE674D"/>
    <w:rsid w:val="00CE7B76"/>
    <w:rsid w:val="00CE7FF4"/>
    <w:rsid w:val="00CF0C97"/>
    <w:rsid w:val="00CF0D5A"/>
    <w:rsid w:val="00CF2C10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41CD"/>
    <w:rsid w:val="00D044BC"/>
    <w:rsid w:val="00D052A5"/>
    <w:rsid w:val="00D059EE"/>
    <w:rsid w:val="00D0617B"/>
    <w:rsid w:val="00D10336"/>
    <w:rsid w:val="00D10636"/>
    <w:rsid w:val="00D1253D"/>
    <w:rsid w:val="00D125D1"/>
    <w:rsid w:val="00D12947"/>
    <w:rsid w:val="00D13242"/>
    <w:rsid w:val="00D149E3"/>
    <w:rsid w:val="00D14C6B"/>
    <w:rsid w:val="00D150B0"/>
    <w:rsid w:val="00D1560E"/>
    <w:rsid w:val="00D15B5D"/>
    <w:rsid w:val="00D1616A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6AFA"/>
    <w:rsid w:val="00D27363"/>
    <w:rsid w:val="00D27650"/>
    <w:rsid w:val="00D27E6E"/>
    <w:rsid w:val="00D310B4"/>
    <w:rsid w:val="00D311D9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36CAE"/>
    <w:rsid w:val="00D4052B"/>
    <w:rsid w:val="00D414D6"/>
    <w:rsid w:val="00D42F34"/>
    <w:rsid w:val="00D4388E"/>
    <w:rsid w:val="00D43D0F"/>
    <w:rsid w:val="00D4436A"/>
    <w:rsid w:val="00D45025"/>
    <w:rsid w:val="00D45310"/>
    <w:rsid w:val="00D456C9"/>
    <w:rsid w:val="00D45779"/>
    <w:rsid w:val="00D459E9"/>
    <w:rsid w:val="00D4690B"/>
    <w:rsid w:val="00D471AA"/>
    <w:rsid w:val="00D50AD2"/>
    <w:rsid w:val="00D5261E"/>
    <w:rsid w:val="00D52CDC"/>
    <w:rsid w:val="00D52DFA"/>
    <w:rsid w:val="00D52E2C"/>
    <w:rsid w:val="00D53E04"/>
    <w:rsid w:val="00D546CD"/>
    <w:rsid w:val="00D548F9"/>
    <w:rsid w:val="00D5498A"/>
    <w:rsid w:val="00D55445"/>
    <w:rsid w:val="00D559C9"/>
    <w:rsid w:val="00D55AC4"/>
    <w:rsid w:val="00D55CA1"/>
    <w:rsid w:val="00D614A3"/>
    <w:rsid w:val="00D61BBE"/>
    <w:rsid w:val="00D63332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87BFB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A04FB"/>
    <w:rsid w:val="00DA0546"/>
    <w:rsid w:val="00DA0585"/>
    <w:rsid w:val="00DA1166"/>
    <w:rsid w:val="00DA1AE6"/>
    <w:rsid w:val="00DA1BA1"/>
    <w:rsid w:val="00DA3B46"/>
    <w:rsid w:val="00DA3FC0"/>
    <w:rsid w:val="00DA4564"/>
    <w:rsid w:val="00DA4B3E"/>
    <w:rsid w:val="00DA5342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28AC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B6D"/>
    <w:rsid w:val="00DC08B1"/>
    <w:rsid w:val="00DC0C82"/>
    <w:rsid w:val="00DC1A09"/>
    <w:rsid w:val="00DC27DA"/>
    <w:rsid w:val="00DC2C13"/>
    <w:rsid w:val="00DC331A"/>
    <w:rsid w:val="00DC5D35"/>
    <w:rsid w:val="00DC657B"/>
    <w:rsid w:val="00DC67AF"/>
    <w:rsid w:val="00DC7752"/>
    <w:rsid w:val="00DD0091"/>
    <w:rsid w:val="00DD1045"/>
    <w:rsid w:val="00DD12B9"/>
    <w:rsid w:val="00DD1738"/>
    <w:rsid w:val="00DD1AEE"/>
    <w:rsid w:val="00DD30C4"/>
    <w:rsid w:val="00DD56D0"/>
    <w:rsid w:val="00DD57C1"/>
    <w:rsid w:val="00DD58B6"/>
    <w:rsid w:val="00DD5C68"/>
    <w:rsid w:val="00DD6AA0"/>
    <w:rsid w:val="00DD6F4C"/>
    <w:rsid w:val="00DD7009"/>
    <w:rsid w:val="00DD7F3C"/>
    <w:rsid w:val="00DE15F5"/>
    <w:rsid w:val="00DE2E63"/>
    <w:rsid w:val="00DE2E68"/>
    <w:rsid w:val="00DE3113"/>
    <w:rsid w:val="00DE3979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5E4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DF7F58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5427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4FF4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3FCD"/>
    <w:rsid w:val="00E34563"/>
    <w:rsid w:val="00E349B7"/>
    <w:rsid w:val="00E358E2"/>
    <w:rsid w:val="00E36EEE"/>
    <w:rsid w:val="00E407AC"/>
    <w:rsid w:val="00E407BB"/>
    <w:rsid w:val="00E41A30"/>
    <w:rsid w:val="00E432AD"/>
    <w:rsid w:val="00E43720"/>
    <w:rsid w:val="00E441C0"/>
    <w:rsid w:val="00E455C9"/>
    <w:rsid w:val="00E455F8"/>
    <w:rsid w:val="00E45C96"/>
    <w:rsid w:val="00E4657E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858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B9E"/>
    <w:rsid w:val="00E72F4F"/>
    <w:rsid w:val="00E732AA"/>
    <w:rsid w:val="00E73EC2"/>
    <w:rsid w:val="00E749E8"/>
    <w:rsid w:val="00E74AA6"/>
    <w:rsid w:val="00E74AE5"/>
    <w:rsid w:val="00E76356"/>
    <w:rsid w:val="00E7645B"/>
    <w:rsid w:val="00E77B3F"/>
    <w:rsid w:val="00E805F9"/>
    <w:rsid w:val="00E808FF"/>
    <w:rsid w:val="00E81914"/>
    <w:rsid w:val="00E81AAA"/>
    <w:rsid w:val="00E81AE6"/>
    <w:rsid w:val="00E82EB2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020"/>
    <w:rsid w:val="00E90225"/>
    <w:rsid w:val="00E914A4"/>
    <w:rsid w:val="00E9177B"/>
    <w:rsid w:val="00E92086"/>
    <w:rsid w:val="00E922C3"/>
    <w:rsid w:val="00E92363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5FD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C7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C7A6F"/>
    <w:rsid w:val="00ED098E"/>
    <w:rsid w:val="00ED1139"/>
    <w:rsid w:val="00ED21AB"/>
    <w:rsid w:val="00ED221B"/>
    <w:rsid w:val="00ED2BD2"/>
    <w:rsid w:val="00ED2FC6"/>
    <w:rsid w:val="00ED3F49"/>
    <w:rsid w:val="00ED660C"/>
    <w:rsid w:val="00ED6770"/>
    <w:rsid w:val="00ED74A0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741"/>
    <w:rsid w:val="00EF2EAF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0863"/>
    <w:rsid w:val="00F110A3"/>
    <w:rsid w:val="00F11AA4"/>
    <w:rsid w:val="00F11D4B"/>
    <w:rsid w:val="00F12507"/>
    <w:rsid w:val="00F12AFB"/>
    <w:rsid w:val="00F1392A"/>
    <w:rsid w:val="00F142ED"/>
    <w:rsid w:val="00F149A7"/>
    <w:rsid w:val="00F1541E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2509"/>
    <w:rsid w:val="00F22CFE"/>
    <w:rsid w:val="00F253D0"/>
    <w:rsid w:val="00F259B4"/>
    <w:rsid w:val="00F26649"/>
    <w:rsid w:val="00F266F8"/>
    <w:rsid w:val="00F26C66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582F"/>
    <w:rsid w:val="00F863EF"/>
    <w:rsid w:val="00F8658C"/>
    <w:rsid w:val="00F86629"/>
    <w:rsid w:val="00F87883"/>
    <w:rsid w:val="00F87B04"/>
    <w:rsid w:val="00F90159"/>
    <w:rsid w:val="00F90A3C"/>
    <w:rsid w:val="00F91D85"/>
    <w:rsid w:val="00F924E4"/>
    <w:rsid w:val="00F92670"/>
    <w:rsid w:val="00F9323A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61F"/>
    <w:rsid w:val="00FD3DD4"/>
    <w:rsid w:val="00FD5017"/>
    <w:rsid w:val="00FD710A"/>
    <w:rsid w:val="00FD722B"/>
    <w:rsid w:val="00FD7391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789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F323F"/>
  <w15:docId w15:val="{22DB190D-1C0C-455E-A179-20E916CE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7F58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qFormat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45639"/>
  </w:style>
  <w:style w:type="paragraph" w:styleId="a5">
    <w:name w:val="footer"/>
    <w:basedOn w:val="a"/>
    <w:link w:val="a6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ПАРАГРАФ"/>
    <w:basedOn w:val="a"/>
    <w:uiPriority w:val="34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2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Заголовок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3"/>
    <w:locked/>
    <w:rsid w:val="00BA6AFC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trong"/>
    <w:qFormat/>
    <w:rsid w:val="00C63A38"/>
    <w:rPr>
      <w:b/>
      <w:bCs/>
    </w:rPr>
  </w:style>
  <w:style w:type="character" w:customStyle="1" w:styleId="10">
    <w:name w:val="Заголовок 1 Знак"/>
    <w:basedOn w:val="a0"/>
    <w:link w:val="1"/>
    <w:rsid w:val="00DF7F5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numbering" w:customStyle="1" w:styleId="4">
    <w:name w:val="Нет списка4"/>
    <w:next w:val="a2"/>
    <w:uiPriority w:val="99"/>
    <w:semiHidden/>
    <w:unhideWhenUsed/>
    <w:rsid w:val="00DF7F58"/>
  </w:style>
  <w:style w:type="character" w:customStyle="1" w:styleId="WW8Num1z0">
    <w:name w:val="WW8Num1z0"/>
    <w:rsid w:val="00DF7F58"/>
  </w:style>
  <w:style w:type="character" w:customStyle="1" w:styleId="WW8Num1z1">
    <w:name w:val="WW8Num1z1"/>
    <w:rsid w:val="00DF7F58"/>
  </w:style>
  <w:style w:type="character" w:customStyle="1" w:styleId="WW8Num1z2">
    <w:name w:val="WW8Num1z2"/>
    <w:rsid w:val="00DF7F58"/>
  </w:style>
  <w:style w:type="character" w:customStyle="1" w:styleId="WW8Num1z3">
    <w:name w:val="WW8Num1z3"/>
    <w:rsid w:val="00DF7F58"/>
  </w:style>
  <w:style w:type="character" w:customStyle="1" w:styleId="WW8Num1z4">
    <w:name w:val="WW8Num1z4"/>
    <w:rsid w:val="00DF7F58"/>
  </w:style>
  <w:style w:type="character" w:customStyle="1" w:styleId="WW8Num1z5">
    <w:name w:val="WW8Num1z5"/>
    <w:rsid w:val="00DF7F58"/>
  </w:style>
  <w:style w:type="character" w:customStyle="1" w:styleId="WW8Num1z6">
    <w:name w:val="WW8Num1z6"/>
    <w:rsid w:val="00DF7F58"/>
  </w:style>
  <w:style w:type="character" w:customStyle="1" w:styleId="WW8Num1z7">
    <w:name w:val="WW8Num1z7"/>
    <w:rsid w:val="00DF7F58"/>
  </w:style>
  <w:style w:type="character" w:customStyle="1" w:styleId="WW8Num1z8">
    <w:name w:val="WW8Num1z8"/>
    <w:rsid w:val="00DF7F58"/>
  </w:style>
  <w:style w:type="character" w:customStyle="1" w:styleId="WW8Num2z0">
    <w:name w:val="WW8Num2z0"/>
    <w:rsid w:val="00DF7F58"/>
    <w:rPr>
      <w:rFonts w:ascii="Symbol" w:hAnsi="Symbol" w:cs="Symbol"/>
    </w:rPr>
  </w:style>
  <w:style w:type="character" w:customStyle="1" w:styleId="WW8Num2z1">
    <w:name w:val="WW8Num2z1"/>
    <w:rsid w:val="00DF7F58"/>
    <w:rPr>
      <w:rFonts w:ascii="Courier New" w:hAnsi="Courier New" w:cs="Courier New"/>
    </w:rPr>
  </w:style>
  <w:style w:type="character" w:customStyle="1" w:styleId="WW8Num2z2">
    <w:name w:val="WW8Num2z2"/>
    <w:rsid w:val="00DF7F58"/>
    <w:rPr>
      <w:rFonts w:ascii="Wingdings" w:hAnsi="Wingdings" w:cs="Wingdings"/>
    </w:rPr>
  </w:style>
  <w:style w:type="character" w:customStyle="1" w:styleId="WW8Num3z0">
    <w:name w:val="WW8Num3z0"/>
    <w:rsid w:val="00DF7F58"/>
  </w:style>
  <w:style w:type="character" w:customStyle="1" w:styleId="WW8Num3z1">
    <w:name w:val="WW8Num3z1"/>
    <w:rsid w:val="00DF7F58"/>
  </w:style>
  <w:style w:type="character" w:customStyle="1" w:styleId="WW8Num3z2">
    <w:name w:val="WW8Num3z2"/>
    <w:rsid w:val="00DF7F58"/>
  </w:style>
  <w:style w:type="character" w:customStyle="1" w:styleId="WW8Num3z3">
    <w:name w:val="WW8Num3z3"/>
    <w:rsid w:val="00DF7F58"/>
  </w:style>
  <w:style w:type="character" w:customStyle="1" w:styleId="WW8Num3z4">
    <w:name w:val="WW8Num3z4"/>
    <w:rsid w:val="00DF7F58"/>
  </w:style>
  <w:style w:type="character" w:customStyle="1" w:styleId="WW8Num3z5">
    <w:name w:val="WW8Num3z5"/>
    <w:rsid w:val="00DF7F58"/>
  </w:style>
  <w:style w:type="character" w:customStyle="1" w:styleId="WW8Num3z6">
    <w:name w:val="WW8Num3z6"/>
    <w:rsid w:val="00DF7F58"/>
  </w:style>
  <w:style w:type="character" w:customStyle="1" w:styleId="WW8Num3z7">
    <w:name w:val="WW8Num3z7"/>
    <w:rsid w:val="00DF7F58"/>
  </w:style>
  <w:style w:type="character" w:customStyle="1" w:styleId="WW8Num3z8">
    <w:name w:val="WW8Num3z8"/>
    <w:rsid w:val="00DF7F58"/>
  </w:style>
  <w:style w:type="character" w:customStyle="1" w:styleId="14">
    <w:name w:val="Основной шрифт абзаца1"/>
    <w:rsid w:val="00DF7F58"/>
  </w:style>
  <w:style w:type="character" w:customStyle="1" w:styleId="blk">
    <w:name w:val="blk"/>
    <w:basedOn w:val="14"/>
    <w:rsid w:val="00DF7F58"/>
  </w:style>
  <w:style w:type="character" w:customStyle="1" w:styleId="15">
    <w:name w:val="Знак примечания1"/>
    <w:rsid w:val="00DF7F58"/>
    <w:rPr>
      <w:sz w:val="16"/>
      <w:szCs w:val="16"/>
    </w:rPr>
  </w:style>
  <w:style w:type="character" w:customStyle="1" w:styleId="aff2">
    <w:name w:val="Символ нумерации"/>
    <w:rsid w:val="00DF7F58"/>
  </w:style>
  <w:style w:type="paragraph" w:customStyle="1" w:styleId="16">
    <w:name w:val="Заголовок1"/>
    <w:basedOn w:val="a"/>
    <w:next w:val="17"/>
    <w:rsid w:val="00DF7F5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3">
    <w:name w:val="List"/>
    <w:basedOn w:val="17"/>
    <w:next w:val="ConsPlusTitle"/>
    <w:rsid w:val="00DF7F58"/>
  </w:style>
  <w:style w:type="paragraph" w:styleId="aff4">
    <w:name w:val="caption"/>
    <w:basedOn w:val="a"/>
    <w:next w:val="18"/>
    <w:qFormat/>
    <w:rsid w:val="00DF7F5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next w:val="ab"/>
    <w:rsid w:val="00DF7F5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8">
    <w:name w:val="Название объекта1"/>
    <w:basedOn w:val="a"/>
    <w:next w:val="a"/>
    <w:rsid w:val="00DF7F5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19">
    <w:name w:val="Текст выноски Знак1"/>
    <w:basedOn w:val="a0"/>
    <w:rsid w:val="00DF7F58"/>
    <w:rPr>
      <w:rFonts w:ascii="Segoe UI" w:hAnsi="Segoe UI" w:cs="Segoe UI"/>
      <w:sz w:val="18"/>
      <w:szCs w:val="18"/>
      <w:lang w:eastAsia="zh-CN"/>
    </w:rPr>
  </w:style>
  <w:style w:type="paragraph" w:customStyle="1" w:styleId="aff5">
    <w:name w:val="Верхний и нижний колонтитулы"/>
    <w:basedOn w:val="a"/>
    <w:next w:val="aa"/>
    <w:rsid w:val="00DF7F5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Верхний колонтитул Знак1"/>
    <w:basedOn w:val="a0"/>
    <w:rsid w:val="00DF7F58"/>
    <w:rPr>
      <w:sz w:val="24"/>
      <w:szCs w:val="24"/>
      <w:lang w:eastAsia="zh-CN"/>
    </w:rPr>
  </w:style>
  <w:style w:type="character" w:customStyle="1" w:styleId="1b">
    <w:name w:val="Нижний колонтитул Знак1"/>
    <w:basedOn w:val="a0"/>
    <w:rsid w:val="00DF7F58"/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next w:val="aff6"/>
    <w:rsid w:val="00DF7F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6">
    <w:name w:val="Содержимое таблицы"/>
    <w:basedOn w:val="a"/>
    <w:rsid w:val="00DF7F5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d">
    <w:name w:val="Текст примечания Знак1"/>
    <w:basedOn w:val="a0"/>
    <w:uiPriority w:val="99"/>
    <w:semiHidden/>
    <w:rsid w:val="00DF7F58"/>
    <w:rPr>
      <w:lang w:eastAsia="zh-CN"/>
    </w:rPr>
  </w:style>
  <w:style w:type="character" w:customStyle="1" w:styleId="1e">
    <w:name w:val="Тема примечания Знак1"/>
    <w:basedOn w:val="1d"/>
    <w:rsid w:val="00DF7F58"/>
    <w:rPr>
      <w:b/>
      <w:bCs/>
      <w:sz w:val="24"/>
      <w:szCs w:val="24"/>
      <w:lang w:eastAsia="zh-CN"/>
    </w:rPr>
  </w:style>
  <w:style w:type="paragraph" w:customStyle="1" w:styleId="aff7">
    <w:name w:val="Содержимое врезки"/>
    <w:basedOn w:val="a"/>
    <w:rsid w:val="00DF7F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8">
    <w:name w:val="Заголовок таблицы"/>
    <w:basedOn w:val="aff6"/>
    <w:rsid w:val="00DF7F58"/>
    <w:pPr>
      <w:jc w:val="center"/>
    </w:pPr>
    <w:rPr>
      <w:b/>
      <w:bCs/>
    </w:rPr>
  </w:style>
  <w:style w:type="character" w:customStyle="1" w:styleId="7">
    <w:name w:val="Основной текст (7)_"/>
    <w:link w:val="70"/>
    <w:locked/>
    <w:rsid w:val="00577A09"/>
    <w:rPr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77A09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paragraph" w:styleId="aff9">
    <w:name w:val="No Spacing"/>
    <w:link w:val="affa"/>
    <w:uiPriority w:val="1"/>
    <w:qFormat/>
    <w:rsid w:val="008028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a">
    <w:name w:val="Без интервала Знак"/>
    <w:link w:val="aff9"/>
    <w:uiPriority w:val="1"/>
    <w:locked/>
    <w:rsid w:val="008028EF"/>
    <w:rPr>
      <w:rFonts w:ascii="Calibri" w:eastAsia="Times New Roman" w:hAnsi="Calibri" w:cs="Times New Roman"/>
    </w:rPr>
  </w:style>
  <w:style w:type="paragraph" w:customStyle="1" w:styleId="1f">
    <w:name w:val="Обычный1"/>
    <w:rsid w:val="00E5585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130">
    <w:name w:val="Основной текст (13)"/>
    <w:basedOn w:val="a"/>
    <w:rsid w:val="00E55858"/>
    <w:pPr>
      <w:widowControl w:val="0"/>
      <w:shd w:val="clear" w:color="auto" w:fill="FFFFFF"/>
      <w:suppressAutoHyphens/>
      <w:autoSpaceDN w:val="0"/>
      <w:spacing w:after="0" w:line="0" w:lineRule="atLeast"/>
      <w:textAlignment w:val="baseline"/>
    </w:pPr>
    <w:rPr>
      <w:rFonts w:ascii="Times New Roman" w:eastAsia="Times New Roman" w:hAnsi="Times New Roman" w:cs="Times New Roman"/>
      <w:b/>
      <w:bCs/>
      <w:w w:val="75"/>
      <w:kern w:val="3"/>
      <w:sz w:val="24"/>
      <w:szCs w:val="24"/>
      <w:lang w:val="en-US" w:eastAsia="zh-CN" w:bidi="hi-IN"/>
    </w:rPr>
  </w:style>
  <w:style w:type="character" w:customStyle="1" w:styleId="2Exact">
    <w:name w:val="Основной текст (2) Exact"/>
    <w:rsid w:val="00E5585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Standard">
    <w:name w:val="Standard"/>
    <w:rsid w:val="003F1BBE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(2)"/>
    <w:basedOn w:val="a0"/>
    <w:rsid w:val="007D2F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"/>
    <w:basedOn w:val="a0"/>
    <w:rsid w:val="00CF2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23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93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2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2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2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54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7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5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50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29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77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6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703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95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738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42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26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1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83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26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4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62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5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1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960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82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27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6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13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86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86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68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5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5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3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654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2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99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27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E4CF-AB8C-4C0F-940B-32C2F6BA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Садыкова Дарья Юрьевна</cp:lastModifiedBy>
  <cp:revision>24</cp:revision>
  <cp:lastPrinted>2026-07-23T08:39:00Z</cp:lastPrinted>
  <dcterms:created xsi:type="dcterms:W3CDTF">2025-07-22T11:44:00Z</dcterms:created>
  <dcterms:modified xsi:type="dcterms:W3CDTF">2026-07-23T12:58:00Z</dcterms:modified>
</cp:coreProperties>
</file>